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EF7" w:rsidRDefault="00574EF7" w:rsidP="00AB5149">
      <w:pPr>
        <w:pStyle w:val="Nadpis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hAnsi="Tahoma" w:cs="Tahoma"/>
          <w:caps/>
          <w:color w:val="auto"/>
          <w:kern w:val="36"/>
          <w:sz w:val="28"/>
          <w:szCs w:val="28"/>
        </w:rPr>
      </w:pPr>
    </w:p>
    <w:p w:rsidR="00AB5149" w:rsidRPr="00E243FA" w:rsidRDefault="00AC150C" w:rsidP="00AB5149">
      <w:pPr>
        <w:pStyle w:val="Nadpis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hAnsi="Tahoma" w:cs="Tahoma"/>
          <w:b/>
          <w:caps/>
          <w:color w:val="auto"/>
          <w:kern w:val="36"/>
          <w:sz w:val="28"/>
          <w:szCs w:val="28"/>
        </w:rPr>
      </w:pPr>
      <w:r w:rsidRPr="00E243FA">
        <w:rPr>
          <w:rFonts w:ascii="Tahoma" w:hAnsi="Tahoma" w:cs="Tahoma"/>
          <w:b/>
          <w:caps/>
          <w:color w:val="auto"/>
          <w:kern w:val="36"/>
          <w:sz w:val="28"/>
          <w:szCs w:val="28"/>
        </w:rPr>
        <w:t xml:space="preserve">CLIL - </w:t>
      </w:r>
      <w:r w:rsidR="00AB5149" w:rsidRPr="00E243FA">
        <w:rPr>
          <w:rFonts w:ascii="Tahoma" w:hAnsi="Tahoma" w:cs="Tahoma"/>
          <w:b/>
          <w:caps/>
          <w:color w:val="auto"/>
          <w:kern w:val="36"/>
          <w:sz w:val="28"/>
          <w:szCs w:val="28"/>
        </w:rPr>
        <w:t>Dotazník Pro Rodiče</w:t>
      </w:r>
    </w:p>
    <w:p w:rsidR="00AB5149" w:rsidRPr="00BF2258" w:rsidRDefault="00AB5149" w:rsidP="00AB5149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ahoma" w:hAnsi="Tahoma" w:cs="Tahoma"/>
          <w:sz w:val="28"/>
          <w:szCs w:val="28"/>
        </w:rPr>
      </w:pPr>
    </w:p>
    <w:p w:rsidR="00AB5149" w:rsidRPr="007F51E6" w:rsidRDefault="00AB5149" w:rsidP="00AB5149">
      <w:pPr>
        <w:pStyle w:val="Normln1"/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before="120" w:after="300"/>
        <w:jc w:val="both"/>
        <w:rPr>
          <w:rFonts w:ascii="Calibri" w:hAnsi="Calibri" w:cs="Calibri"/>
          <w:b/>
          <w:szCs w:val="24"/>
          <w:lang w:val="cs-CZ"/>
        </w:rPr>
      </w:pPr>
      <w:r w:rsidRPr="007F51E6">
        <w:rPr>
          <w:rFonts w:ascii="Calibri" w:hAnsi="Calibri" w:cs="Calibri"/>
          <w:b/>
          <w:szCs w:val="24"/>
          <w:lang w:val="cs-CZ"/>
        </w:rPr>
        <w:t>Jméno</w:t>
      </w:r>
      <w:r w:rsidR="00E243FA" w:rsidRPr="007F51E6">
        <w:rPr>
          <w:rFonts w:ascii="Calibri" w:hAnsi="Calibri" w:cs="Calibri"/>
          <w:b/>
          <w:szCs w:val="24"/>
          <w:lang w:val="cs-CZ"/>
        </w:rPr>
        <w:t xml:space="preserve"> a příjmení</w:t>
      </w:r>
      <w:r w:rsidRPr="007F51E6">
        <w:rPr>
          <w:rFonts w:ascii="Calibri" w:hAnsi="Calibri" w:cs="Calibri"/>
          <w:b/>
          <w:szCs w:val="24"/>
          <w:lang w:val="cs-CZ"/>
        </w:rPr>
        <w:t xml:space="preserve"> žáka: ___________________________________</w:t>
      </w:r>
      <w:r w:rsidR="007F51E6" w:rsidRPr="007F51E6">
        <w:rPr>
          <w:rFonts w:ascii="Calibri" w:hAnsi="Calibri" w:cs="Calibri"/>
          <w:b/>
          <w:szCs w:val="24"/>
          <w:lang w:val="cs-CZ"/>
        </w:rPr>
        <w:t>__________________</w:t>
      </w:r>
      <w:r w:rsidRPr="007F51E6">
        <w:rPr>
          <w:rFonts w:ascii="Calibri" w:hAnsi="Calibri" w:cs="Calibri"/>
          <w:b/>
          <w:szCs w:val="24"/>
          <w:lang w:val="cs-CZ"/>
        </w:rPr>
        <w:t>_</w:t>
      </w:r>
    </w:p>
    <w:p w:rsidR="00E243FA" w:rsidRPr="007F51E6" w:rsidRDefault="00244F9D" w:rsidP="004F1B9A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Na jakou úroveň angličtiny </w:t>
      </w:r>
      <w:r w:rsidR="00E243FA" w:rsidRPr="007F51E6">
        <w:rPr>
          <w:rFonts w:ascii="Calibri" w:hAnsi="Calibri" w:cs="Calibri"/>
          <w:szCs w:val="24"/>
          <w:lang w:val="cs-CZ"/>
        </w:rPr>
        <w:t>byste zařadili své dítě (zatrhně</w:t>
      </w:r>
      <w:r w:rsidRPr="007F51E6">
        <w:rPr>
          <w:rFonts w:ascii="Calibri" w:hAnsi="Calibri" w:cs="Calibri"/>
          <w:szCs w:val="24"/>
          <w:lang w:val="cs-CZ"/>
        </w:rPr>
        <w:t>te, co je nejblíže pravdě)</w:t>
      </w:r>
      <w:r w:rsidRPr="007F51E6">
        <w:rPr>
          <w:rFonts w:ascii="Calibri" w:hAnsi="Calibri" w:cs="Calibri"/>
          <w:b/>
          <w:szCs w:val="24"/>
          <w:lang w:val="cs-CZ"/>
        </w:rPr>
        <w:t xml:space="preserve">. </w:t>
      </w:r>
    </w:p>
    <w:p w:rsidR="00244F9D" w:rsidRPr="007F51E6" w:rsidRDefault="00244F9D" w:rsidP="00E243FA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b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>Poznámka: pokročilost dětí má pouze dílčí vliv na jejich přijetí do projektu.</w:t>
      </w:r>
      <w:r w:rsidRPr="007F51E6">
        <w:rPr>
          <w:rFonts w:ascii="Calibri" w:hAnsi="Calibri" w:cs="Calibri"/>
          <w:b/>
          <w:szCs w:val="24"/>
          <w:lang w:val="cs-CZ"/>
        </w:rPr>
        <w:t xml:space="preserve">  </w:t>
      </w:r>
    </w:p>
    <w:p w:rsidR="00E243FA" w:rsidRPr="007F51E6" w:rsidRDefault="00E243FA" w:rsidP="00E243FA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</w:p>
    <w:p w:rsidR="00E243FA" w:rsidRPr="007F51E6" w:rsidRDefault="004F1B9A" w:rsidP="004F1B9A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b/>
          <w:szCs w:val="24"/>
          <w:lang w:val="cs-CZ"/>
        </w:rPr>
        <w:t>*</w:t>
      </w:r>
      <w:r w:rsidR="00244F9D" w:rsidRPr="007F51E6">
        <w:rPr>
          <w:rFonts w:ascii="Calibri" w:hAnsi="Calibri" w:cs="Calibri"/>
          <w:b/>
          <w:szCs w:val="24"/>
          <w:lang w:val="cs-CZ"/>
        </w:rPr>
        <w:t>Začátečník</w:t>
      </w:r>
      <w:r w:rsidR="00244F9D" w:rsidRPr="007F51E6">
        <w:rPr>
          <w:rFonts w:ascii="Calibri" w:hAnsi="Calibri" w:cs="Calibri"/>
          <w:szCs w:val="24"/>
          <w:lang w:val="cs-CZ"/>
        </w:rPr>
        <w:t xml:space="preserve"> (měl/a nějakou předešlou zkušenost s angličtinou, např. </w:t>
      </w:r>
    </w:p>
    <w:p w:rsidR="00244F9D" w:rsidRPr="007F51E6" w:rsidRDefault="00244F9D" w:rsidP="004F1B9A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>1 hodinu týdně v průběhu minulého roku, umí některé základní fráze a čísla, písmena, barvy, jména zvířat, nějaké anglické písničky a má slovní zásobu do 30 slov)</w:t>
      </w:r>
    </w:p>
    <w:p w:rsidR="00244F9D" w:rsidRPr="007F51E6" w:rsidRDefault="004F1B9A" w:rsidP="004F1B9A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b/>
          <w:szCs w:val="24"/>
          <w:lang w:val="cs-CZ"/>
        </w:rPr>
        <w:t>*</w:t>
      </w:r>
      <w:r w:rsidR="00244F9D" w:rsidRPr="007F51E6">
        <w:rPr>
          <w:rFonts w:ascii="Calibri" w:hAnsi="Calibri" w:cs="Calibri"/>
          <w:b/>
          <w:szCs w:val="24"/>
          <w:lang w:val="cs-CZ"/>
        </w:rPr>
        <w:t>Mírně pokročilý/á</w:t>
      </w:r>
      <w:r w:rsidR="00244F9D" w:rsidRPr="007F51E6">
        <w:rPr>
          <w:rFonts w:ascii="Calibri" w:hAnsi="Calibri" w:cs="Calibri"/>
          <w:szCs w:val="24"/>
          <w:lang w:val="cs-CZ"/>
        </w:rPr>
        <w:t xml:space="preserve"> (např. měl/a minulý rok pravidelně 1 hodinu angličtiny týdně, umí některé základní fráze, několik říkanek nebo písní v angličtině, má slovní zásobu od 30 do 50 slov)</w:t>
      </w:r>
    </w:p>
    <w:p w:rsidR="00244F9D" w:rsidRPr="007F51E6" w:rsidRDefault="004F1B9A" w:rsidP="004F1B9A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b/>
          <w:szCs w:val="24"/>
          <w:lang w:val="cs-CZ"/>
        </w:rPr>
        <w:t>*</w:t>
      </w:r>
      <w:r w:rsidR="00244F9D" w:rsidRPr="007F51E6">
        <w:rPr>
          <w:rFonts w:ascii="Calibri" w:hAnsi="Calibri" w:cs="Calibri"/>
          <w:b/>
          <w:szCs w:val="24"/>
          <w:lang w:val="cs-CZ"/>
        </w:rPr>
        <w:t>Středně pokročilý/á</w:t>
      </w:r>
      <w:r w:rsidR="00244F9D" w:rsidRPr="007F51E6">
        <w:rPr>
          <w:rFonts w:ascii="Calibri" w:hAnsi="Calibri" w:cs="Calibri"/>
          <w:szCs w:val="24"/>
          <w:lang w:val="cs-CZ"/>
        </w:rPr>
        <w:t xml:space="preserve"> (např. měl/a minulý rok pravidelně více než 1 hodinu angličtiny týdně, je schopen/a zákl</w:t>
      </w:r>
      <w:r w:rsidR="00B27F9D">
        <w:rPr>
          <w:rFonts w:ascii="Calibri" w:hAnsi="Calibri" w:cs="Calibri"/>
          <w:szCs w:val="24"/>
          <w:lang w:val="cs-CZ"/>
        </w:rPr>
        <w:t xml:space="preserve">adní komunikace v angličtině, </w:t>
      </w:r>
      <w:r w:rsidR="00244F9D" w:rsidRPr="007F51E6">
        <w:rPr>
          <w:rFonts w:ascii="Calibri" w:hAnsi="Calibri" w:cs="Calibri"/>
          <w:szCs w:val="24"/>
          <w:lang w:val="cs-CZ"/>
        </w:rPr>
        <w:t>rozumí mnohému</w:t>
      </w:r>
      <w:r w:rsidR="00B27F9D">
        <w:rPr>
          <w:rFonts w:ascii="Calibri" w:hAnsi="Calibri" w:cs="Calibri"/>
          <w:szCs w:val="24"/>
          <w:lang w:val="cs-CZ"/>
        </w:rPr>
        <w:t>,</w:t>
      </w:r>
      <w:r w:rsidR="00244F9D" w:rsidRPr="007F51E6">
        <w:rPr>
          <w:rFonts w:ascii="Calibri" w:hAnsi="Calibri" w:cs="Calibri"/>
          <w:szCs w:val="24"/>
          <w:lang w:val="cs-CZ"/>
        </w:rPr>
        <w:t xml:space="preserve"> o čem se hovoří, má slovní zásobu mezi 50 a 100 slovy)</w:t>
      </w:r>
    </w:p>
    <w:p w:rsidR="00244F9D" w:rsidRPr="007F51E6" w:rsidRDefault="004F1B9A" w:rsidP="004F1B9A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b/>
          <w:szCs w:val="24"/>
          <w:lang w:val="cs-CZ"/>
        </w:rPr>
        <w:t>*</w:t>
      </w:r>
      <w:r w:rsidR="00244F9D" w:rsidRPr="007F51E6">
        <w:rPr>
          <w:rFonts w:ascii="Calibri" w:hAnsi="Calibri" w:cs="Calibri"/>
          <w:b/>
          <w:szCs w:val="24"/>
          <w:lang w:val="cs-CZ"/>
        </w:rPr>
        <w:t>Pokročilý/á</w:t>
      </w:r>
      <w:r w:rsidR="00244F9D" w:rsidRPr="007F51E6">
        <w:rPr>
          <w:rFonts w:ascii="Calibri" w:hAnsi="Calibri" w:cs="Calibri"/>
          <w:szCs w:val="24"/>
          <w:lang w:val="cs-CZ"/>
        </w:rPr>
        <w:t xml:space="preserve"> (např. navštěvoval/a školku s </w:t>
      </w:r>
      <w:r w:rsidR="007F51E6">
        <w:rPr>
          <w:rFonts w:ascii="Calibri" w:hAnsi="Calibri" w:cs="Calibri"/>
          <w:szCs w:val="24"/>
          <w:lang w:val="cs-CZ"/>
        </w:rPr>
        <w:t>angličtinou, hovoří dobře a sebe</w:t>
      </w:r>
      <w:r w:rsidR="00244F9D" w:rsidRPr="007F51E6">
        <w:rPr>
          <w:rFonts w:ascii="Calibri" w:hAnsi="Calibri" w:cs="Calibri"/>
          <w:szCs w:val="24"/>
          <w:lang w:val="cs-CZ"/>
        </w:rPr>
        <w:t>vědomě, rozumí skoro všemu</w:t>
      </w:r>
      <w:r w:rsidR="00B27F9D">
        <w:rPr>
          <w:rFonts w:ascii="Calibri" w:hAnsi="Calibri" w:cs="Calibri"/>
          <w:szCs w:val="24"/>
          <w:lang w:val="cs-CZ"/>
        </w:rPr>
        <w:t>,</w:t>
      </w:r>
      <w:r w:rsidR="00244F9D" w:rsidRPr="007F51E6">
        <w:rPr>
          <w:rFonts w:ascii="Calibri" w:hAnsi="Calibri" w:cs="Calibri"/>
          <w:szCs w:val="24"/>
          <w:lang w:val="cs-CZ"/>
        </w:rPr>
        <w:t xml:space="preserve"> co se říká v angličtině, má slovní zásobu nad 100 slov)</w:t>
      </w:r>
    </w:p>
    <w:p w:rsidR="00244F9D" w:rsidRPr="007F51E6" w:rsidRDefault="004F1B9A" w:rsidP="004F1B9A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b/>
          <w:szCs w:val="24"/>
          <w:lang w:val="cs-CZ"/>
        </w:rPr>
        <w:t>*</w:t>
      </w:r>
      <w:r w:rsidR="00244F9D" w:rsidRPr="007F51E6">
        <w:rPr>
          <w:rFonts w:ascii="Calibri" w:hAnsi="Calibri" w:cs="Calibri"/>
          <w:b/>
          <w:szCs w:val="24"/>
          <w:lang w:val="cs-CZ"/>
        </w:rPr>
        <w:t>Vyšší pokročilý/á</w:t>
      </w:r>
      <w:r w:rsidR="00244F9D" w:rsidRPr="007F51E6">
        <w:rPr>
          <w:rFonts w:ascii="Calibri" w:hAnsi="Calibri" w:cs="Calibri"/>
          <w:szCs w:val="24"/>
          <w:lang w:val="cs-CZ"/>
        </w:rPr>
        <w:t xml:space="preserve"> (např. navštěvoval/a anglickou školku, hovoří plynně a sebevědomě, jeden z rodičů je rodilý mluvčí, má slovní zásobu hodně přes 100 slov</w:t>
      </w:r>
    </w:p>
    <w:p w:rsidR="00244F9D" w:rsidRPr="007F51E6" w:rsidRDefault="00244F9D" w:rsidP="00244F9D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20"/>
        <w:jc w:val="both"/>
        <w:rPr>
          <w:rFonts w:ascii="Calibri" w:hAnsi="Calibri" w:cs="Calibri"/>
          <w:b/>
          <w:szCs w:val="24"/>
          <w:lang w:val="cs-CZ"/>
        </w:rPr>
      </w:pPr>
    </w:p>
    <w:p w:rsidR="00244F9D" w:rsidRPr="007F51E6" w:rsidRDefault="00244F9D" w:rsidP="00244F9D">
      <w:pPr>
        <w:pStyle w:val="Normln1"/>
        <w:tabs>
          <w:tab w:val="left" w:pos="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20"/>
        <w:jc w:val="both"/>
        <w:rPr>
          <w:rFonts w:ascii="Calibri" w:hAnsi="Calibri" w:cs="Calibri"/>
          <w:szCs w:val="24"/>
          <w:lang w:val="cs-CZ"/>
        </w:rPr>
      </w:pPr>
    </w:p>
    <w:p w:rsidR="0054302D" w:rsidRDefault="0054302D" w:rsidP="004F1B9A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>
        <w:rPr>
          <w:rFonts w:ascii="Calibri" w:hAnsi="Calibri" w:cs="Calibri"/>
          <w:szCs w:val="24"/>
          <w:lang w:val="cs-CZ"/>
        </w:rPr>
        <w:t xml:space="preserve">Vyrůstá vaše dítě v bilingvní rodině? Pod tímto pojmem rozumíme společnou domácnost, kdy mateřským jazykem jednoho z rodičů </w:t>
      </w:r>
      <w:r w:rsidR="00B27F9D">
        <w:rPr>
          <w:rFonts w:ascii="Calibri" w:hAnsi="Calibri" w:cs="Calibri"/>
          <w:szCs w:val="24"/>
          <w:lang w:val="cs-CZ"/>
        </w:rPr>
        <w:t>je angličtina a s dítětem je anglicky komunikováno.</w:t>
      </w:r>
    </w:p>
    <w:p w:rsidR="006A63B7" w:rsidRPr="00C71B38" w:rsidRDefault="00244F9D" w:rsidP="00C71B38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Má vaše dítě chuť učit se anglický jazyk? Má obecně zájem učit se novým věcem? </w:t>
      </w:r>
    </w:p>
    <w:p w:rsidR="006A63B7" w:rsidRPr="00C71B38" w:rsidRDefault="00244F9D" w:rsidP="00E243FA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>Jak se vaše dítě projevuje ve skupině vrstevníků (např. drží se spíše stranou nebo má tendenci</w:t>
      </w:r>
      <w:r w:rsidR="007F51E6">
        <w:rPr>
          <w:rFonts w:ascii="Calibri" w:hAnsi="Calibri" w:cs="Calibri"/>
          <w:szCs w:val="24"/>
          <w:lang w:val="cs-CZ"/>
        </w:rPr>
        <w:t xml:space="preserve"> k dominanci ve skupině, </w:t>
      </w:r>
      <w:proofErr w:type="gramStart"/>
      <w:r w:rsidR="007F51E6">
        <w:rPr>
          <w:rFonts w:ascii="Calibri" w:hAnsi="Calibri" w:cs="Calibri"/>
          <w:szCs w:val="24"/>
          <w:lang w:val="cs-CZ"/>
        </w:rPr>
        <w:t xml:space="preserve">rád(a) </w:t>
      </w:r>
      <w:r w:rsidRPr="007F51E6">
        <w:rPr>
          <w:rFonts w:ascii="Calibri" w:hAnsi="Calibri" w:cs="Calibri"/>
          <w:szCs w:val="24"/>
          <w:lang w:val="cs-CZ"/>
        </w:rPr>
        <w:t>si</w:t>
      </w:r>
      <w:proofErr w:type="gramEnd"/>
      <w:r w:rsidRPr="007F51E6">
        <w:rPr>
          <w:rFonts w:ascii="Calibri" w:hAnsi="Calibri" w:cs="Calibri"/>
          <w:szCs w:val="24"/>
          <w:lang w:val="cs-CZ"/>
        </w:rPr>
        <w:t xml:space="preserve"> hraje spíš sám/sam</w:t>
      </w:r>
      <w:r w:rsidR="00E35DC4" w:rsidRPr="007F51E6">
        <w:rPr>
          <w:rFonts w:ascii="Calibri" w:hAnsi="Calibri" w:cs="Calibri"/>
          <w:szCs w:val="24"/>
          <w:lang w:val="cs-CZ"/>
        </w:rPr>
        <w:t>a nebo preferuje jednoho či dva</w:t>
      </w:r>
      <w:r w:rsidRPr="007F51E6">
        <w:rPr>
          <w:rFonts w:ascii="Calibri" w:hAnsi="Calibri" w:cs="Calibri"/>
          <w:szCs w:val="24"/>
          <w:lang w:val="cs-CZ"/>
        </w:rPr>
        <w:t xml:space="preserve"> kamarády)?</w:t>
      </w:r>
    </w:p>
    <w:p w:rsidR="00244F9D" w:rsidRPr="007F51E6" w:rsidRDefault="00244F9D" w:rsidP="00E243FA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>Jaká je vaše hlavní motivace pro to, aby vaše dítě bylo zařazeno do projektu?</w:t>
      </w:r>
    </w:p>
    <w:p w:rsidR="00E243FA" w:rsidRPr="007F51E6" w:rsidRDefault="00E243FA" w:rsidP="00E35DC4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ind w:left="425"/>
        <w:jc w:val="both"/>
        <w:rPr>
          <w:rFonts w:ascii="Calibri" w:hAnsi="Calibri" w:cs="Calibri"/>
          <w:szCs w:val="24"/>
          <w:lang w:val="cs-CZ"/>
        </w:rPr>
      </w:pPr>
    </w:p>
    <w:p w:rsidR="00E243FA" w:rsidRPr="00C71B38" w:rsidRDefault="00244F9D" w:rsidP="00244F9D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lastRenderedPageBreak/>
        <w:t>Projekt používá tzv. přirozenou metodu výuky jazyka (podobně jako se děti učí mateřskému jazyku).  Vaše dítě bude schopné přirozeně používat angličtinu, ale nejprve projde pasivním obdobím,</w:t>
      </w:r>
      <w:r w:rsidR="007F51E6">
        <w:rPr>
          <w:rFonts w:ascii="Calibri" w:hAnsi="Calibri" w:cs="Calibri"/>
          <w:szCs w:val="24"/>
          <w:lang w:val="cs-CZ"/>
        </w:rPr>
        <w:t xml:space="preserve"> </w:t>
      </w:r>
      <w:r w:rsidRPr="007F51E6">
        <w:rPr>
          <w:rFonts w:ascii="Calibri" w:hAnsi="Calibri" w:cs="Calibri"/>
          <w:szCs w:val="24"/>
          <w:lang w:val="cs-CZ"/>
        </w:rPr>
        <w:t xml:space="preserve">kdy jazyk pouze  přirozeně vstřebává, ale aktivně nepoužívá. Je též pravděpodobné, že mu po pár letech studia ještě nepůjde překládat z češtiny do angličtiny nebo naopak.  Stává se, že rodiče, kteří mají zkušenost s tradiční výukou jazyků pomocí memorování slovíček a mluvnických pravidel, tedy s tzv. překladovou metodou, toto považují za známku neefektivnosti našeho přístupu </w:t>
      </w:r>
      <w:r w:rsidR="00A872E5">
        <w:rPr>
          <w:rFonts w:ascii="Calibri" w:hAnsi="Calibri" w:cs="Calibri"/>
          <w:szCs w:val="24"/>
          <w:lang w:val="cs-CZ"/>
        </w:rPr>
        <w:t xml:space="preserve">                         </w:t>
      </w:r>
      <w:r w:rsidRPr="007F51E6">
        <w:rPr>
          <w:rFonts w:ascii="Calibri" w:hAnsi="Calibri" w:cs="Calibri"/>
          <w:szCs w:val="24"/>
          <w:lang w:val="cs-CZ"/>
        </w:rPr>
        <w:t>k vyučování.  Dokážete se s naším přístupem ztotožnit?  Prosíme o komentář.</w:t>
      </w:r>
    </w:p>
    <w:p w:rsidR="00244F9D" w:rsidRPr="00C71B38" w:rsidRDefault="00244F9D" w:rsidP="00C71B38">
      <w:pPr>
        <w:pStyle w:val="Normln1"/>
        <w:widowControl w:val="0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color w:val="3F6BAE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>Každý student nezbytně prochází procesem, jehož součástí je chybování. Pro zdárný pokrok je velmi důležité mít pro tento proces pochopení a pomáhat žákovi se tímto procesem probojovat dál.  Vyžadování bezchybnosti projevu, neustálé opravování apod. může u dítěte způsobit zastavení tohoto procesu.  U žáka se může objevit neochota projevovat se v cizím jazyce i nechuť k dalšímu studiu.  Máte s tímto jevem vlastní zkušenost?  Myslíte, že vám tyto informace pomohou pochopit a mít trpělivost s procesem, kterým vaše dítě prochází nebo bude</w:t>
      </w:r>
      <w:r w:rsidR="00C71B38">
        <w:rPr>
          <w:rFonts w:ascii="Calibri" w:hAnsi="Calibri" w:cs="Calibri"/>
          <w:szCs w:val="24"/>
          <w:lang w:val="cs-CZ"/>
        </w:rPr>
        <w:t xml:space="preserve"> procházet?  Prosíme o komentář</w:t>
      </w:r>
    </w:p>
    <w:p w:rsidR="00244F9D" w:rsidRDefault="00244F9D" w:rsidP="004F1B9A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>Cílem projektu je, aby vaše děti by</w:t>
      </w:r>
      <w:r w:rsidR="007F51E6">
        <w:rPr>
          <w:rFonts w:ascii="Calibri" w:hAnsi="Calibri" w:cs="Calibri"/>
          <w:szCs w:val="24"/>
          <w:lang w:val="cs-CZ"/>
        </w:rPr>
        <w:t xml:space="preserve">ly schopny používat angličtinu </w:t>
      </w:r>
      <w:r w:rsidRPr="007F51E6">
        <w:rPr>
          <w:rFonts w:ascii="Calibri" w:hAnsi="Calibri" w:cs="Calibri"/>
          <w:szCs w:val="24"/>
          <w:lang w:val="cs-CZ"/>
        </w:rPr>
        <w:t>kompetentně, sebevědomě a bez zábran.  Prvních pět let studia dětem dává solidní základ ve čtení, mluvení, psaní, poslechu/porozumění a gramatice angličtiny, na kterém budou děti moci stavět v průběhu svého dalšího studia.  Jsou tyto výstupy v souladu s vaším očekáváním?  Prosím zakroužkujte.</w:t>
      </w:r>
    </w:p>
    <w:p w:rsidR="007F51E6" w:rsidRDefault="007F51E6" w:rsidP="007F51E6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</w:p>
    <w:tbl>
      <w:tblPr>
        <w:tblStyle w:val="Mkatabulky"/>
        <w:tblW w:w="0" w:type="auto"/>
        <w:tblInd w:w="785" w:type="dxa"/>
        <w:tblLook w:val="04A0" w:firstRow="1" w:lastRow="0" w:firstColumn="1" w:lastColumn="0" w:noHBand="0" w:noVBand="1"/>
      </w:tblPr>
      <w:tblGrid>
        <w:gridCol w:w="1134"/>
        <w:gridCol w:w="1134"/>
      </w:tblGrid>
      <w:tr w:rsidR="007F51E6" w:rsidTr="007F51E6">
        <w:tc>
          <w:tcPr>
            <w:tcW w:w="1134" w:type="dxa"/>
          </w:tcPr>
          <w:p w:rsidR="007F51E6" w:rsidRDefault="007F51E6" w:rsidP="007F51E6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ANO</w:t>
            </w:r>
          </w:p>
        </w:tc>
        <w:tc>
          <w:tcPr>
            <w:tcW w:w="1134" w:type="dxa"/>
          </w:tcPr>
          <w:p w:rsidR="007F51E6" w:rsidRDefault="007F51E6" w:rsidP="007F51E6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NE</w:t>
            </w:r>
          </w:p>
        </w:tc>
      </w:tr>
    </w:tbl>
    <w:p w:rsidR="007F51E6" w:rsidRPr="007F51E6" w:rsidRDefault="007F51E6" w:rsidP="007F51E6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</w:p>
    <w:p w:rsidR="002C48A1" w:rsidRPr="00C71B38" w:rsidRDefault="00244F9D" w:rsidP="00244F9D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>Vaše dítě bude při výuce vedeno pedagogy-rodilými mluvčími</w:t>
      </w:r>
      <w:r w:rsidR="007F51E6">
        <w:rPr>
          <w:rFonts w:ascii="Calibri" w:hAnsi="Calibri" w:cs="Calibri"/>
          <w:szCs w:val="24"/>
          <w:lang w:val="cs-CZ"/>
        </w:rPr>
        <w:t xml:space="preserve"> </w:t>
      </w:r>
      <w:r w:rsidR="007F51E6">
        <w:rPr>
          <w:rFonts w:ascii="Calibri" w:hAnsi="Calibri" w:cs="Calibri"/>
          <w:kern w:val="24"/>
          <w:szCs w:val="24"/>
          <w:lang w:val="cs-CZ"/>
        </w:rPr>
        <w:t xml:space="preserve">nebo mluvčími na jejich úrovni. </w:t>
      </w:r>
      <w:r w:rsidRPr="007F51E6">
        <w:rPr>
          <w:rFonts w:ascii="Calibri" w:hAnsi="Calibri" w:cs="Calibri"/>
          <w:szCs w:val="24"/>
          <w:lang w:val="cs-CZ"/>
        </w:rPr>
        <w:t>V hodinách bude přítomen i č</w:t>
      </w:r>
      <w:r w:rsidR="00E243FA" w:rsidRPr="007F51E6">
        <w:rPr>
          <w:rFonts w:ascii="Calibri" w:hAnsi="Calibri" w:cs="Calibri"/>
          <w:szCs w:val="24"/>
          <w:lang w:val="cs-CZ"/>
        </w:rPr>
        <w:t xml:space="preserve">eský učitel, se kterým budou </w:t>
      </w:r>
      <w:r w:rsidRPr="007F51E6">
        <w:rPr>
          <w:rFonts w:ascii="Calibri" w:hAnsi="Calibri" w:cs="Calibri"/>
          <w:szCs w:val="24"/>
          <w:lang w:val="cs-CZ"/>
        </w:rPr>
        <w:t xml:space="preserve">děti komunikovat </w:t>
      </w:r>
      <w:r w:rsidR="00A872E5">
        <w:rPr>
          <w:rFonts w:ascii="Calibri" w:hAnsi="Calibri" w:cs="Calibri"/>
          <w:szCs w:val="24"/>
          <w:lang w:val="cs-CZ"/>
        </w:rPr>
        <w:t xml:space="preserve">              </w:t>
      </w:r>
      <w:r w:rsidRPr="007F51E6">
        <w:rPr>
          <w:rFonts w:ascii="Calibri" w:hAnsi="Calibri" w:cs="Calibri"/>
          <w:szCs w:val="24"/>
          <w:lang w:val="cs-CZ"/>
        </w:rPr>
        <w:t>v angličtině.  Pro děti je důležité vidět tento příklad dospělého, který se také učil cizímu jazyku.  V žádném případě to nezpomaluje jejich učení se jazyku.  Rozumíte tomuto principu?  Prosíme o komentář.</w:t>
      </w:r>
    </w:p>
    <w:p w:rsidR="002C48A1" w:rsidRPr="007F51E6" w:rsidRDefault="007F51E6" w:rsidP="004F1B9A">
      <w:pPr>
        <w:pStyle w:val="Normln1"/>
        <w:widowControl w:val="0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color w:val="3F6BAE"/>
          <w:szCs w:val="24"/>
          <w:lang w:val="cs-CZ"/>
        </w:rPr>
      </w:pPr>
      <w:r>
        <w:rPr>
          <w:rFonts w:ascii="Calibri" w:hAnsi="Calibri" w:cs="Calibri"/>
          <w:szCs w:val="24"/>
          <w:lang w:val="cs-CZ"/>
        </w:rPr>
        <w:t xml:space="preserve">Děti jsou </w:t>
      </w:r>
      <w:r w:rsidR="002C48A1" w:rsidRPr="007F51E6">
        <w:rPr>
          <w:rFonts w:ascii="Calibri" w:hAnsi="Calibri" w:cs="Calibri"/>
          <w:szCs w:val="24"/>
          <w:lang w:val="cs-CZ"/>
        </w:rPr>
        <w:t>od první třídy námi vedeny k přijímání odpovědnosti za svůj vlastní pokrok ve studiu.  Naším cílem je, aby žáci v průběhu svého vzdělávání získali vedle vědomostí i vnitřní motivaci, které jim umožní se sami vzdělávat.  Přijímáme dět</w:t>
      </w:r>
      <w:r w:rsidR="00BC67A8">
        <w:rPr>
          <w:rFonts w:ascii="Calibri" w:hAnsi="Calibri" w:cs="Calibri"/>
          <w:szCs w:val="24"/>
          <w:lang w:val="cs-CZ"/>
        </w:rPr>
        <w:t xml:space="preserve">i </w:t>
      </w:r>
      <w:r w:rsidR="00BC67A8" w:rsidRPr="00C966F8">
        <w:rPr>
          <w:rFonts w:ascii="Calibri" w:hAnsi="Calibri" w:cs="Calibri"/>
          <w:szCs w:val="24"/>
          <w:lang w:val="cs-CZ"/>
        </w:rPr>
        <w:t>různých</w:t>
      </w:r>
      <w:r>
        <w:rPr>
          <w:rFonts w:ascii="Calibri" w:hAnsi="Calibri" w:cs="Calibri"/>
          <w:szCs w:val="24"/>
          <w:lang w:val="cs-CZ"/>
        </w:rPr>
        <w:t xml:space="preserve"> úrovní pokročilosti a vě</w:t>
      </w:r>
      <w:r w:rsidR="002C48A1" w:rsidRPr="007F51E6">
        <w:rPr>
          <w:rFonts w:ascii="Calibri" w:hAnsi="Calibri" w:cs="Calibri"/>
          <w:szCs w:val="24"/>
          <w:lang w:val="cs-CZ"/>
        </w:rPr>
        <w:t xml:space="preserve">říme, že děti se mohou při využití této metody efektivně učit </w:t>
      </w:r>
      <w:r w:rsidR="00A872E5">
        <w:rPr>
          <w:rFonts w:ascii="Calibri" w:hAnsi="Calibri" w:cs="Calibri"/>
          <w:szCs w:val="24"/>
          <w:lang w:val="cs-CZ"/>
        </w:rPr>
        <w:t xml:space="preserve">                                    </w:t>
      </w:r>
      <w:r w:rsidR="002C48A1" w:rsidRPr="007F51E6">
        <w:rPr>
          <w:rFonts w:ascii="Calibri" w:hAnsi="Calibri" w:cs="Calibri"/>
          <w:szCs w:val="24"/>
          <w:lang w:val="cs-CZ"/>
        </w:rPr>
        <w:t xml:space="preserve">i ve skupinách se smíšenou úrovní pokročilosti.  </w:t>
      </w:r>
      <w:r w:rsidR="002C48A1" w:rsidRPr="007F51E6">
        <w:rPr>
          <w:rFonts w:ascii="Calibri" w:hAnsi="Calibri" w:cs="Calibri"/>
          <w:color w:val="3F6BAE"/>
          <w:szCs w:val="24"/>
          <w:lang w:val="cs-CZ"/>
        </w:rPr>
        <w:t xml:space="preserve">   </w:t>
      </w:r>
    </w:p>
    <w:p w:rsidR="002C48A1" w:rsidRPr="007F51E6" w:rsidRDefault="002C48A1" w:rsidP="004F1B9A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Nastavení metodologie chápu a nemám s ním </w:t>
      </w:r>
      <w:r w:rsidR="007F51E6">
        <w:rPr>
          <w:rFonts w:ascii="Calibri" w:hAnsi="Calibri" w:cs="Calibri"/>
          <w:szCs w:val="24"/>
          <w:lang w:val="cs-CZ"/>
        </w:rPr>
        <w:t>problé</w:t>
      </w:r>
      <w:r w:rsidRPr="007F51E6">
        <w:rPr>
          <w:rFonts w:ascii="Calibri" w:hAnsi="Calibri" w:cs="Calibri"/>
          <w:szCs w:val="24"/>
          <w:lang w:val="cs-CZ"/>
        </w:rPr>
        <w:t>m. Prosím zakroužkujte.</w:t>
      </w:r>
    </w:p>
    <w:p w:rsidR="002C48A1" w:rsidRPr="007F51E6" w:rsidRDefault="002C48A1" w:rsidP="002C48A1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</w:p>
    <w:tbl>
      <w:tblPr>
        <w:tblStyle w:val="Mkatabulky"/>
        <w:tblW w:w="0" w:type="auto"/>
        <w:tblInd w:w="785" w:type="dxa"/>
        <w:tblLook w:val="04A0" w:firstRow="1" w:lastRow="0" w:firstColumn="1" w:lastColumn="0" w:noHBand="0" w:noVBand="1"/>
      </w:tblPr>
      <w:tblGrid>
        <w:gridCol w:w="1134"/>
        <w:gridCol w:w="1134"/>
      </w:tblGrid>
      <w:tr w:rsidR="007F51E6" w:rsidTr="00A60BE0">
        <w:tc>
          <w:tcPr>
            <w:tcW w:w="1134" w:type="dxa"/>
          </w:tcPr>
          <w:p w:rsidR="007F51E6" w:rsidRDefault="007F51E6" w:rsidP="00A60BE0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ANO</w:t>
            </w:r>
          </w:p>
        </w:tc>
        <w:tc>
          <w:tcPr>
            <w:tcW w:w="1134" w:type="dxa"/>
          </w:tcPr>
          <w:p w:rsidR="007F51E6" w:rsidRDefault="007F51E6" w:rsidP="00A60BE0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NE</w:t>
            </w:r>
          </w:p>
        </w:tc>
      </w:tr>
    </w:tbl>
    <w:p w:rsidR="002C48A1" w:rsidRPr="007F51E6" w:rsidRDefault="002C48A1" w:rsidP="002C48A1">
      <w:pPr>
        <w:pStyle w:val="Normln1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</w:p>
    <w:p w:rsidR="002C48A1" w:rsidRPr="00C71B38" w:rsidRDefault="002C48A1" w:rsidP="00244F9D">
      <w:pPr>
        <w:pStyle w:val="Normln1"/>
        <w:widowControl w:val="0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color w:val="3F6BAE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V českém školství bývá zvykem, že děti mají na prvním stupni “svou paní učitelku.”  Projekt </w:t>
      </w:r>
      <w:r w:rsidR="004F1B9A" w:rsidRPr="007F51E6">
        <w:rPr>
          <w:rFonts w:ascii="Calibri" w:hAnsi="Calibri" w:cs="Calibri"/>
          <w:szCs w:val="24"/>
          <w:lang w:val="cs-CZ"/>
        </w:rPr>
        <w:t>se snaží udržet si pedagogy-</w:t>
      </w:r>
      <w:r w:rsidRPr="007F51E6">
        <w:rPr>
          <w:rFonts w:ascii="Calibri" w:hAnsi="Calibri" w:cs="Calibri"/>
          <w:szCs w:val="24"/>
          <w:lang w:val="cs-CZ"/>
        </w:rPr>
        <w:t>rodilé mluvčí dlouhodobě – nejen kvůli dětem.  Nově příchozím učitelům věnujeme opravdu hodně péče, aby se mohli plně věnovat své práci s d</w:t>
      </w:r>
      <w:r w:rsidR="007F51E6">
        <w:rPr>
          <w:rFonts w:ascii="Calibri" w:hAnsi="Calibri" w:cs="Calibri"/>
          <w:szCs w:val="24"/>
          <w:lang w:val="cs-CZ"/>
        </w:rPr>
        <w:t>ětmi. Každého z nich je třeba vy</w:t>
      </w:r>
      <w:r w:rsidRPr="007F51E6">
        <w:rPr>
          <w:rFonts w:ascii="Calibri" w:hAnsi="Calibri" w:cs="Calibri"/>
          <w:szCs w:val="24"/>
          <w:lang w:val="cs-CZ"/>
        </w:rPr>
        <w:t>školit, zaučit a seznámit ho se zvyky jak</w:t>
      </w:r>
      <w:r w:rsidR="00A872E5">
        <w:rPr>
          <w:rFonts w:ascii="Calibri" w:hAnsi="Calibri" w:cs="Calibri"/>
          <w:szCs w:val="24"/>
          <w:lang w:val="cs-CZ"/>
        </w:rPr>
        <w:t xml:space="preserve">                   </w:t>
      </w:r>
      <w:r w:rsidRPr="007F51E6">
        <w:rPr>
          <w:rFonts w:ascii="Calibri" w:hAnsi="Calibri" w:cs="Calibri"/>
          <w:szCs w:val="24"/>
          <w:lang w:val="cs-CZ"/>
        </w:rPr>
        <w:t xml:space="preserve"> na naší škole, tak v širším kontextu naší kultury a života v ČR.  Přesto je třeba počítat s tím, že někteří rodilí mluvčí nemají v plánu v naší zemi pobývat dlouhodobě a odcházejí po roce či dvou. Může se tedy stát, že vaše dítě bude mít každý rok jinou paní učitelku.  Dokážete mít pro tuto situaci pochopení?  Prosíme o komentář.</w:t>
      </w:r>
    </w:p>
    <w:p w:rsidR="0054302D" w:rsidRPr="0054302D" w:rsidRDefault="0054302D" w:rsidP="0054302D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Theme="minorHAnsi" w:hAnsiTheme="minorHAnsi" w:cstheme="minorHAnsi"/>
          <w:szCs w:val="24"/>
          <w:lang w:val="cs-CZ"/>
        </w:rPr>
      </w:pPr>
      <w:r w:rsidRPr="0054302D">
        <w:rPr>
          <w:rFonts w:asciiTheme="minorHAnsi" w:hAnsiTheme="minorHAnsi" w:cstheme="minorHAnsi"/>
          <w:szCs w:val="24"/>
          <w:lang w:val="cs-CZ"/>
        </w:rPr>
        <w:t xml:space="preserve">Projekt se skládá z dopoledních i odpoledních hodin angličtiny.  Účast na odpoledních hodinách je </w:t>
      </w:r>
      <w:r w:rsidR="00787421">
        <w:rPr>
          <w:rFonts w:asciiTheme="minorHAnsi" w:hAnsiTheme="minorHAnsi" w:cstheme="minorHAnsi"/>
          <w:szCs w:val="24"/>
          <w:lang w:val="cs-CZ"/>
        </w:rPr>
        <w:t>nutným</w:t>
      </w:r>
      <w:r w:rsidR="007960AD">
        <w:rPr>
          <w:rFonts w:asciiTheme="minorHAnsi" w:hAnsiTheme="minorHAnsi" w:cstheme="minorHAnsi"/>
          <w:szCs w:val="24"/>
          <w:lang w:val="cs-CZ"/>
        </w:rPr>
        <w:t xml:space="preserve"> a osvědčeným doplňkem zejména v 1. </w:t>
      </w:r>
      <w:proofErr w:type="gramStart"/>
      <w:r w:rsidR="007960AD">
        <w:rPr>
          <w:rFonts w:asciiTheme="minorHAnsi" w:hAnsiTheme="minorHAnsi" w:cstheme="minorHAnsi"/>
          <w:szCs w:val="24"/>
          <w:lang w:val="cs-CZ"/>
        </w:rPr>
        <w:t>až 3.ročníku</w:t>
      </w:r>
      <w:proofErr w:type="gramEnd"/>
      <w:r w:rsidR="007960AD">
        <w:rPr>
          <w:rFonts w:asciiTheme="minorHAnsi" w:hAnsiTheme="minorHAnsi" w:cstheme="minorHAnsi"/>
          <w:szCs w:val="24"/>
          <w:lang w:val="cs-CZ"/>
        </w:rPr>
        <w:t>.</w:t>
      </w:r>
      <w:r w:rsidRPr="0054302D">
        <w:rPr>
          <w:rFonts w:asciiTheme="minorHAnsi" w:hAnsiTheme="minorHAnsi" w:cstheme="minorHAnsi"/>
          <w:szCs w:val="24"/>
          <w:lang w:val="cs-CZ"/>
        </w:rPr>
        <w:t xml:space="preserve"> Je pro vás přijatelné, aby vaše dítě mělo další dvě hodiny AJ v odpoledních hodinách realizované prostřednictvím placeného kroužku? Prosím zakroužkujte.</w:t>
      </w:r>
    </w:p>
    <w:p w:rsidR="00244F9D" w:rsidRPr="007F51E6" w:rsidRDefault="00244F9D" w:rsidP="002C48A1">
      <w:pPr>
        <w:pStyle w:val="Normln1"/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</w:p>
    <w:tbl>
      <w:tblPr>
        <w:tblStyle w:val="Mkatabulky"/>
        <w:tblW w:w="0" w:type="auto"/>
        <w:tblInd w:w="785" w:type="dxa"/>
        <w:tblLook w:val="04A0" w:firstRow="1" w:lastRow="0" w:firstColumn="1" w:lastColumn="0" w:noHBand="0" w:noVBand="1"/>
      </w:tblPr>
      <w:tblGrid>
        <w:gridCol w:w="1134"/>
        <w:gridCol w:w="1134"/>
      </w:tblGrid>
      <w:tr w:rsidR="007F51E6" w:rsidTr="00A60BE0">
        <w:tc>
          <w:tcPr>
            <w:tcW w:w="1134" w:type="dxa"/>
          </w:tcPr>
          <w:p w:rsidR="007F51E6" w:rsidRDefault="007F51E6" w:rsidP="00A60BE0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ANO</w:t>
            </w:r>
          </w:p>
        </w:tc>
        <w:tc>
          <w:tcPr>
            <w:tcW w:w="1134" w:type="dxa"/>
          </w:tcPr>
          <w:p w:rsidR="007F51E6" w:rsidRDefault="007F51E6" w:rsidP="00A60BE0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NE</w:t>
            </w:r>
          </w:p>
        </w:tc>
      </w:tr>
    </w:tbl>
    <w:p w:rsidR="002C48A1" w:rsidRPr="007F51E6" w:rsidRDefault="002C48A1" w:rsidP="002C48A1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14"/>
        <w:jc w:val="both"/>
        <w:rPr>
          <w:rFonts w:ascii="Calibri" w:hAnsi="Calibri" w:cs="Calibri"/>
          <w:szCs w:val="24"/>
          <w:lang w:val="cs-CZ"/>
        </w:rPr>
      </w:pPr>
    </w:p>
    <w:p w:rsidR="007960AD" w:rsidRDefault="002C48A1" w:rsidP="00C71B38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Jste schopni si s vaším dítětem doma číst anglické knihy, sledovat anglické pořady </w:t>
      </w:r>
      <w:r w:rsidR="00A872E5">
        <w:rPr>
          <w:rFonts w:ascii="Calibri" w:hAnsi="Calibri" w:cs="Calibri"/>
          <w:szCs w:val="24"/>
          <w:lang w:val="cs-CZ"/>
        </w:rPr>
        <w:t xml:space="preserve">                    </w:t>
      </w:r>
      <w:r w:rsidRPr="007F51E6">
        <w:rPr>
          <w:rFonts w:ascii="Calibri" w:hAnsi="Calibri" w:cs="Calibri"/>
          <w:szCs w:val="24"/>
          <w:lang w:val="cs-CZ"/>
        </w:rPr>
        <w:t>pro děti nebo si s ním přirozeně povídat?  Napište nám prosím, jakou pomoc s domácí přípravou dokážete dítěti poskytnout a v jakém rozsahu (např. 15 minut denně).</w:t>
      </w:r>
      <w:r w:rsidR="007F51E6">
        <w:rPr>
          <w:rFonts w:ascii="Calibri" w:hAnsi="Calibri" w:cs="Calibri"/>
          <w:szCs w:val="24"/>
          <w:lang w:val="cs-CZ"/>
        </w:rPr>
        <w:t xml:space="preserve"> </w:t>
      </w:r>
      <w:r w:rsidRPr="007F51E6">
        <w:rPr>
          <w:rFonts w:ascii="Calibri" w:hAnsi="Calibri" w:cs="Calibri"/>
          <w:szCs w:val="24"/>
          <w:lang w:val="cs-CZ"/>
        </w:rPr>
        <w:t xml:space="preserve">Mělo Vaše dítě možnost pravidelné interakce s rodilými mluvčími?  Jak často? </w:t>
      </w:r>
    </w:p>
    <w:p w:rsidR="00C71B38" w:rsidRPr="00C71B38" w:rsidRDefault="00C71B38" w:rsidP="00C71B3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</w:p>
    <w:p w:rsidR="00B27F9D" w:rsidRPr="00C71B38" w:rsidRDefault="0057337E" w:rsidP="00C71B38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4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 </w:t>
      </w:r>
      <w:r w:rsidR="00AB5149" w:rsidRPr="007F51E6">
        <w:rPr>
          <w:rFonts w:ascii="Calibri" w:hAnsi="Calibri" w:cs="Calibri"/>
          <w:szCs w:val="24"/>
          <w:lang w:val="cs-CZ"/>
        </w:rPr>
        <w:t>Jakou školku vaše dítě navštěvuje</w:t>
      </w:r>
      <w:r w:rsidR="00835B1F" w:rsidRPr="007F51E6">
        <w:rPr>
          <w:rFonts w:ascii="Calibri" w:hAnsi="Calibri" w:cs="Calibri"/>
          <w:szCs w:val="24"/>
          <w:lang w:val="cs-CZ"/>
        </w:rPr>
        <w:t xml:space="preserve"> (prosím uvést název, případné zaměření, délku docházky a počet dnů v týdnu, po které dítě dochází)</w:t>
      </w:r>
      <w:r w:rsidR="00C71B38">
        <w:rPr>
          <w:rFonts w:ascii="Calibri" w:hAnsi="Calibri" w:cs="Calibri"/>
          <w:szCs w:val="24"/>
          <w:lang w:val="cs-CZ"/>
        </w:rPr>
        <w:t>?</w:t>
      </w:r>
    </w:p>
    <w:p w:rsidR="00835B1F" w:rsidRPr="00C71B38" w:rsidRDefault="0057337E" w:rsidP="00C71B38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 </w:t>
      </w:r>
      <w:r w:rsidR="00AB5149" w:rsidRPr="007F51E6">
        <w:rPr>
          <w:rFonts w:ascii="Calibri" w:hAnsi="Calibri" w:cs="Calibri"/>
          <w:szCs w:val="24"/>
          <w:lang w:val="cs-CZ"/>
        </w:rPr>
        <w:t>Jaké aktivity má vaše dítě nejraději (spíše pohybové hry, stave</w:t>
      </w:r>
      <w:r w:rsidR="00C71B38">
        <w:rPr>
          <w:rFonts w:ascii="Calibri" w:hAnsi="Calibri" w:cs="Calibri"/>
          <w:szCs w:val="24"/>
          <w:lang w:val="cs-CZ"/>
        </w:rPr>
        <w:t xml:space="preserve">bnice, </w:t>
      </w:r>
      <w:proofErr w:type="gramStart"/>
      <w:r w:rsidR="00C71B38">
        <w:rPr>
          <w:rFonts w:ascii="Calibri" w:hAnsi="Calibri" w:cs="Calibri"/>
          <w:szCs w:val="24"/>
          <w:lang w:val="cs-CZ"/>
        </w:rPr>
        <w:t>rád(a) zpívá</w:t>
      </w:r>
      <w:proofErr w:type="gramEnd"/>
      <w:r w:rsidR="00C71B38">
        <w:rPr>
          <w:rFonts w:ascii="Calibri" w:hAnsi="Calibri" w:cs="Calibri"/>
          <w:szCs w:val="24"/>
          <w:lang w:val="cs-CZ"/>
        </w:rPr>
        <w:t>, tancuje…)?</w:t>
      </w:r>
    </w:p>
    <w:p w:rsidR="006A63B7" w:rsidRPr="00C71B38" w:rsidRDefault="00D31529" w:rsidP="00C71B38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Jaké aktivity vaše dítě </w:t>
      </w:r>
      <w:r w:rsidR="000F5172" w:rsidRPr="007F51E6">
        <w:rPr>
          <w:rFonts w:ascii="Calibri" w:hAnsi="Calibri" w:cs="Calibri"/>
          <w:szCs w:val="24"/>
          <w:lang w:val="cs-CZ"/>
        </w:rPr>
        <w:t xml:space="preserve">naopak </w:t>
      </w:r>
      <w:r w:rsidRPr="007F51E6">
        <w:rPr>
          <w:rFonts w:ascii="Calibri" w:hAnsi="Calibri" w:cs="Calibri"/>
          <w:szCs w:val="24"/>
          <w:lang w:val="cs-CZ"/>
        </w:rPr>
        <w:t>ne</w:t>
      </w:r>
      <w:r w:rsidR="00AB5149" w:rsidRPr="007F51E6">
        <w:rPr>
          <w:rFonts w:ascii="Calibri" w:hAnsi="Calibri" w:cs="Calibri"/>
          <w:szCs w:val="24"/>
          <w:lang w:val="cs-CZ"/>
        </w:rPr>
        <w:t>má rádo?  Víte</w:t>
      </w:r>
      <w:r w:rsidRPr="007F51E6">
        <w:rPr>
          <w:rFonts w:ascii="Calibri" w:hAnsi="Calibri" w:cs="Calibri"/>
          <w:szCs w:val="24"/>
          <w:lang w:val="cs-CZ"/>
        </w:rPr>
        <w:t>,</w:t>
      </w:r>
      <w:r w:rsidR="00AB5149" w:rsidRPr="007F51E6">
        <w:rPr>
          <w:rFonts w:ascii="Calibri" w:hAnsi="Calibri" w:cs="Calibri"/>
          <w:szCs w:val="24"/>
          <w:lang w:val="cs-CZ"/>
        </w:rPr>
        <w:t xml:space="preserve"> jak reaguje</w:t>
      </w:r>
      <w:r w:rsidRPr="007F51E6">
        <w:rPr>
          <w:rFonts w:ascii="Calibri" w:hAnsi="Calibri" w:cs="Calibri"/>
          <w:szCs w:val="24"/>
          <w:lang w:val="cs-CZ"/>
        </w:rPr>
        <w:t>,</w:t>
      </w:r>
      <w:r w:rsidR="00AB5149" w:rsidRPr="007F51E6">
        <w:rPr>
          <w:rFonts w:ascii="Calibri" w:hAnsi="Calibri" w:cs="Calibri"/>
          <w:szCs w:val="24"/>
          <w:lang w:val="cs-CZ"/>
        </w:rPr>
        <w:t xml:space="preserve"> pokud se po něm chce něco, co nerado dělá?</w:t>
      </w:r>
    </w:p>
    <w:p w:rsidR="00787421" w:rsidRPr="00C71B38" w:rsidRDefault="00787421" w:rsidP="00C71B38">
      <w:pPr>
        <w:pStyle w:val="Normln1"/>
        <w:widowControl w:val="0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color w:val="3F6BAE"/>
          <w:szCs w:val="24"/>
          <w:lang w:val="cs-CZ"/>
        </w:rPr>
      </w:pPr>
      <w:r>
        <w:rPr>
          <w:rFonts w:ascii="Calibri" w:hAnsi="Calibri" w:cs="Calibri"/>
          <w:szCs w:val="24"/>
          <w:lang w:val="cs-CZ"/>
        </w:rPr>
        <w:t>Jaké m</w:t>
      </w:r>
      <w:r w:rsidR="00AB5149" w:rsidRPr="007F51E6">
        <w:rPr>
          <w:rFonts w:ascii="Calibri" w:hAnsi="Calibri" w:cs="Calibri"/>
          <w:szCs w:val="24"/>
          <w:lang w:val="cs-CZ"/>
        </w:rPr>
        <w:t>áte vlastní zkušenost se studiem cizího jazyka?  Jakého?  Jak dlouho jste jej studovali, jakými metodami a jaká je vaše pokročilost?  Měli jste možnost pobývat delší dobu v cizojazyčném prostředí?</w:t>
      </w:r>
    </w:p>
    <w:p w:rsidR="00787421" w:rsidRPr="007F51E6" w:rsidRDefault="00787421" w:rsidP="00972AF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14"/>
        <w:jc w:val="both"/>
        <w:rPr>
          <w:rFonts w:ascii="Calibri" w:hAnsi="Calibri" w:cs="Calibri"/>
          <w:szCs w:val="24"/>
          <w:lang w:val="cs-CZ"/>
        </w:rPr>
      </w:pPr>
    </w:p>
    <w:p w:rsidR="00972AF8" w:rsidRPr="007F51E6" w:rsidRDefault="00972AF8" w:rsidP="00972AF8">
      <w:pPr>
        <w:pStyle w:val="Normln1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</w:p>
    <w:p w:rsidR="00972AF8" w:rsidRPr="00A872E5" w:rsidRDefault="000861B4" w:rsidP="0054302D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szCs w:val="24"/>
          <w:lang w:val="cs-CZ"/>
        </w:rPr>
      </w:pPr>
      <w:r w:rsidRPr="00A872E5">
        <w:rPr>
          <w:rFonts w:ascii="Calibri" w:hAnsi="Calibri" w:cs="Calibri"/>
          <w:szCs w:val="24"/>
          <w:lang w:val="cs-CZ"/>
        </w:rPr>
        <w:t>Pro</w:t>
      </w:r>
      <w:r w:rsidR="00D31529" w:rsidRPr="00A872E5">
        <w:rPr>
          <w:rFonts w:ascii="Calibri" w:hAnsi="Calibri" w:cs="Calibri"/>
          <w:szCs w:val="24"/>
          <w:lang w:val="cs-CZ"/>
        </w:rPr>
        <w:t>jekt</w:t>
      </w:r>
      <w:r w:rsidRPr="00A872E5">
        <w:rPr>
          <w:rFonts w:ascii="Calibri" w:hAnsi="Calibri" w:cs="Calibri"/>
          <w:szCs w:val="24"/>
          <w:lang w:val="cs-CZ"/>
        </w:rPr>
        <w:t xml:space="preserve"> probíhá od 1</w:t>
      </w:r>
      <w:bookmarkStart w:id="0" w:name="_GoBack"/>
      <w:bookmarkEnd w:id="0"/>
      <w:r w:rsidRPr="00A872E5">
        <w:rPr>
          <w:rFonts w:ascii="Calibri" w:hAnsi="Calibri" w:cs="Calibri"/>
          <w:szCs w:val="24"/>
          <w:lang w:val="cs-CZ"/>
        </w:rPr>
        <w:t>. do 5. ročníku ZŠ a je hrazen z finančních darů</w:t>
      </w:r>
      <w:r w:rsidR="007F51E6" w:rsidRPr="00A872E5">
        <w:rPr>
          <w:rFonts w:ascii="Calibri" w:hAnsi="Calibri" w:cs="Calibri"/>
          <w:szCs w:val="24"/>
          <w:lang w:val="cs-CZ"/>
        </w:rPr>
        <w:t xml:space="preserve"> rodičů. </w:t>
      </w:r>
      <w:r w:rsidRPr="00A872E5">
        <w:rPr>
          <w:rFonts w:ascii="Calibri" w:hAnsi="Calibri" w:cs="Calibri"/>
          <w:szCs w:val="24"/>
          <w:lang w:val="cs-CZ"/>
        </w:rPr>
        <w:t xml:space="preserve"> Pro hladký průběh </w:t>
      </w:r>
      <w:r w:rsidR="00D31529" w:rsidRPr="00A872E5">
        <w:rPr>
          <w:rFonts w:ascii="Calibri" w:hAnsi="Calibri" w:cs="Calibri"/>
          <w:szCs w:val="24"/>
          <w:lang w:val="cs-CZ"/>
        </w:rPr>
        <w:t>je vítán</w:t>
      </w:r>
      <w:r w:rsidRPr="00A872E5">
        <w:rPr>
          <w:rFonts w:ascii="Calibri" w:hAnsi="Calibri" w:cs="Calibri"/>
          <w:szCs w:val="24"/>
          <w:lang w:val="cs-CZ"/>
        </w:rPr>
        <w:t xml:space="preserve"> i váš finanční dar, neboť je třeba</w:t>
      </w:r>
      <w:r w:rsidR="00BF2258" w:rsidRPr="00A872E5">
        <w:rPr>
          <w:rFonts w:ascii="Calibri" w:hAnsi="Calibri" w:cs="Calibri"/>
          <w:szCs w:val="24"/>
          <w:lang w:val="cs-CZ"/>
        </w:rPr>
        <w:t xml:space="preserve"> krýt výdaje spojené s </w:t>
      </w:r>
      <w:r w:rsidR="00D31529" w:rsidRPr="00A872E5">
        <w:rPr>
          <w:rFonts w:ascii="Calibri" w:hAnsi="Calibri" w:cs="Calibri"/>
          <w:szCs w:val="24"/>
          <w:lang w:val="cs-CZ"/>
        </w:rPr>
        <w:t>jeho náročností</w:t>
      </w:r>
      <w:r w:rsidR="00BF2258" w:rsidRPr="00A872E5">
        <w:rPr>
          <w:rFonts w:ascii="Calibri" w:hAnsi="Calibri" w:cs="Calibri"/>
          <w:szCs w:val="24"/>
          <w:lang w:val="cs-CZ"/>
        </w:rPr>
        <w:t>.</w:t>
      </w:r>
      <w:r w:rsidR="00972AF8" w:rsidRPr="00A872E5">
        <w:rPr>
          <w:rFonts w:ascii="Calibri" w:hAnsi="Calibri" w:cs="Calibri"/>
          <w:szCs w:val="24"/>
          <w:lang w:val="cs-CZ"/>
        </w:rPr>
        <w:t xml:space="preserve"> </w:t>
      </w:r>
      <w:r w:rsidR="00A872E5">
        <w:rPr>
          <w:rFonts w:ascii="Calibri" w:hAnsi="Calibri" w:cs="Calibri"/>
          <w:szCs w:val="24"/>
          <w:lang w:val="cs-CZ"/>
        </w:rPr>
        <w:t>Prosím zakroužkujte, zdali</w:t>
      </w:r>
      <w:r w:rsidR="00926C56" w:rsidRPr="00A872E5">
        <w:rPr>
          <w:rFonts w:ascii="Calibri" w:hAnsi="Calibri" w:cs="Calibri"/>
          <w:szCs w:val="24"/>
          <w:lang w:val="cs-CZ"/>
        </w:rPr>
        <w:t xml:space="preserve"> jste připraveni </w:t>
      </w:r>
      <w:r w:rsidR="0057337E" w:rsidRPr="00A872E5">
        <w:rPr>
          <w:rFonts w:ascii="Calibri" w:hAnsi="Calibri" w:cs="Calibri"/>
          <w:szCs w:val="24"/>
          <w:lang w:val="cs-CZ"/>
        </w:rPr>
        <w:t>v případě přijetí dítěte projekt finančně podpořit.</w:t>
      </w:r>
    </w:p>
    <w:p w:rsidR="007960AD" w:rsidRPr="00A872E5" w:rsidRDefault="007960AD" w:rsidP="007960AD">
      <w:pPr>
        <w:pStyle w:val="Odstavecseseznamem"/>
        <w:spacing w:after="0" w:line="240" w:lineRule="auto"/>
        <w:ind w:left="785"/>
        <w:jc w:val="both"/>
        <w:rPr>
          <w:rFonts w:cstheme="minorHAnsi"/>
          <w:sz w:val="24"/>
          <w:szCs w:val="24"/>
        </w:rPr>
      </w:pPr>
    </w:p>
    <w:p w:rsidR="007960AD" w:rsidRPr="007960AD" w:rsidRDefault="007960AD" w:rsidP="007960AD">
      <w:pPr>
        <w:pStyle w:val="Odstavecseseznamem"/>
        <w:spacing w:after="0" w:line="240" w:lineRule="auto"/>
        <w:ind w:left="785"/>
        <w:jc w:val="both"/>
        <w:rPr>
          <w:rFonts w:cstheme="minorHAnsi"/>
          <w:sz w:val="24"/>
          <w:szCs w:val="24"/>
        </w:rPr>
      </w:pPr>
      <w:r w:rsidRPr="00A872E5">
        <w:rPr>
          <w:rFonts w:cstheme="minorHAnsi"/>
          <w:sz w:val="24"/>
          <w:szCs w:val="24"/>
        </w:rPr>
        <w:t>Od 6.</w:t>
      </w:r>
      <w:r w:rsidR="00C71B38" w:rsidRPr="00A872E5">
        <w:rPr>
          <w:rFonts w:cstheme="minorHAnsi"/>
          <w:sz w:val="24"/>
          <w:szCs w:val="24"/>
        </w:rPr>
        <w:t xml:space="preserve"> </w:t>
      </w:r>
      <w:r w:rsidRPr="00A872E5">
        <w:rPr>
          <w:rFonts w:cstheme="minorHAnsi"/>
          <w:sz w:val="24"/>
          <w:szCs w:val="24"/>
        </w:rPr>
        <w:t xml:space="preserve">ročníku se nabízí možnost pokračovat ve výuce angličtiny  též vedené rodilými mluvčími za podmínek daných vedením ZŠ Černošice, tj. při minimálním počtu 10 dětí ve třídě </w:t>
      </w:r>
      <w:r w:rsidR="00787421" w:rsidRPr="00A872E5">
        <w:rPr>
          <w:rFonts w:cstheme="minorHAnsi"/>
          <w:sz w:val="24"/>
          <w:szCs w:val="24"/>
        </w:rPr>
        <w:t xml:space="preserve">též </w:t>
      </w:r>
      <w:r w:rsidRPr="00A872E5">
        <w:rPr>
          <w:rFonts w:cstheme="minorHAnsi"/>
          <w:sz w:val="24"/>
          <w:szCs w:val="24"/>
        </w:rPr>
        <w:t>za finanční spoluúčasti rodičů.</w:t>
      </w:r>
    </w:p>
    <w:p w:rsidR="007960AD" w:rsidRDefault="007960AD" w:rsidP="007960AD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</w:p>
    <w:p w:rsidR="0054302D" w:rsidRPr="0054302D" w:rsidRDefault="0054302D" w:rsidP="00B27F9D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85"/>
        <w:jc w:val="both"/>
        <w:rPr>
          <w:rFonts w:ascii="Calibri" w:hAnsi="Calibri" w:cs="Calibri"/>
          <w:szCs w:val="24"/>
          <w:lang w:val="cs-CZ"/>
        </w:rPr>
      </w:pPr>
    </w:p>
    <w:tbl>
      <w:tblPr>
        <w:tblStyle w:val="Mkatabulky"/>
        <w:tblW w:w="0" w:type="auto"/>
        <w:tblInd w:w="785" w:type="dxa"/>
        <w:tblLook w:val="04A0" w:firstRow="1" w:lastRow="0" w:firstColumn="1" w:lastColumn="0" w:noHBand="0" w:noVBand="1"/>
      </w:tblPr>
      <w:tblGrid>
        <w:gridCol w:w="1134"/>
        <w:gridCol w:w="1134"/>
      </w:tblGrid>
      <w:tr w:rsidR="007F51E6" w:rsidTr="00A60BE0">
        <w:tc>
          <w:tcPr>
            <w:tcW w:w="1134" w:type="dxa"/>
          </w:tcPr>
          <w:p w:rsidR="007F51E6" w:rsidRDefault="007F51E6" w:rsidP="00A60BE0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ANO</w:t>
            </w:r>
          </w:p>
        </w:tc>
        <w:tc>
          <w:tcPr>
            <w:tcW w:w="1134" w:type="dxa"/>
          </w:tcPr>
          <w:p w:rsidR="007F51E6" w:rsidRDefault="007F51E6" w:rsidP="00A60BE0">
            <w:pPr>
              <w:pStyle w:val="Norml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jc w:val="center"/>
              <w:rPr>
                <w:rFonts w:ascii="Calibri" w:hAnsi="Calibri" w:cs="Calibri"/>
                <w:szCs w:val="24"/>
                <w:lang w:val="cs-CZ"/>
              </w:rPr>
            </w:pPr>
            <w:r>
              <w:rPr>
                <w:rFonts w:ascii="Calibri" w:hAnsi="Calibri" w:cs="Calibri"/>
                <w:szCs w:val="24"/>
                <w:lang w:val="cs-CZ"/>
              </w:rPr>
              <w:t>NE</w:t>
            </w:r>
          </w:p>
        </w:tc>
      </w:tr>
    </w:tbl>
    <w:p w:rsidR="00972AF8" w:rsidRPr="007F51E6" w:rsidRDefault="00972AF8" w:rsidP="00972AF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714"/>
        <w:jc w:val="both"/>
        <w:rPr>
          <w:rFonts w:ascii="Calibri" w:hAnsi="Calibri" w:cs="Calibri"/>
          <w:szCs w:val="24"/>
          <w:lang w:val="cs-CZ"/>
        </w:rPr>
      </w:pPr>
    </w:p>
    <w:p w:rsidR="000861B4" w:rsidRDefault="000861B4" w:rsidP="004F1B9A">
      <w:pPr>
        <w:pStyle w:val="Normln1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  <w:r w:rsidRPr="007F51E6">
        <w:rPr>
          <w:rFonts w:ascii="Calibri" w:hAnsi="Calibri" w:cs="Calibri"/>
          <w:szCs w:val="24"/>
          <w:lang w:val="cs-CZ"/>
        </w:rPr>
        <w:t xml:space="preserve">Máte nějaké otázky Vy k nám? </w:t>
      </w: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</w:p>
    <w:p w:rsidR="00021C98" w:rsidRPr="007F51E6" w:rsidRDefault="00021C98" w:rsidP="00021C98">
      <w:pPr>
        <w:pStyle w:val="Norml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60"/>
        <w:jc w:val="both"/>
        <w:rPr>
          <w:rFonts w:ascii="Calibri" w:hAnsi="Calibri" w:cs="Calibri"/>
          <w:szCs w:val="24"/>
          <w:lang w:val="cs-CZ"/>
        </w:rPr>
      </w:pPr>
      <w:r>
        <w:rPr>
          <w:rFonts w:ascii="Calibri" w:hAnsi="Calibri" w:cs="Calibri"/>
          <w:szCs w:val="24"/>
          <w:lang w:val="cs-CZ"/>
        </w:rPr>
        <w:t>___________________________________________________________________________</w:t>
      </w:r>
    </w:p>
    <w:p w:rsidR="00AB5149" w:rsidRPr="00021C98" w:rsidRDefault="00021C98" w:rsidP="00021C98">
      <w:pPr>
        <w:pStyle w:val="Normln1"/>
        <w:widowControl w:val="0"/>
        <w:tabs>
          <w:tab w:val="left" w:pos="708"/>
          <w:tab w:val="left" w:pos="1411"/>
          <w:tab w:val="left" w:pos="2124"/>
          <w:tab w:val="left" w:pos="2821"/>
          <w:tab w:val="left" w:pos="3540"/>
          <w:tab w:val="left" w:pos="4232"/>
          <w:tab w:val="left" w:pos="4956"/>
          <w:tab w:val="left" w:pos="5643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spacing w:after="1000"/>
        <w:jc w:val="both"/>
        <w:rPr>
          <w:rFonts w:ascii="Calibri" w:hAnsi="Calibri" w:cs="Calibri"/>
          <w:color w:val="auto"/>
          <w:szCs w:val="24"/>
          <w:lang w:val="cs-CZ"/>
        </w:rPr>
      </w:pPr>
      <w:r w:rsidRPr="00021C98">
        <w:rPr>
          <w:rFonts w:ascii="Calibri" w:hAnsi="Calibri" w:cs="Calibri"/>
          <w:color w:val="auto"/>
          <w:szCs w:val="24"/>
          <w:lang w:val="cs-CZ"/>
        </w:rPr>
        <w:t>Datum</w:t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</w:r>
      <w:r w:rsidRPr="00021C98">
        <w:rPr>
          <w:rFonts w:ascii="Calibri" w:hAnsi="Calibri" w:cs="Calibri"/>
          <w:color w:val="auto"/>
          <w:szCs w:val="24"/>
          <w:lang w:val="cs-CZ"/>
        </w:rPr>
        <w:tab/>
        <w:t>Podpis</w:t>
      </w:r>
    </w:p>
    <w:sectPr w:rsidR="00AB5149" w:rsidRPr="00021C9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ACD" w:rsidRDefault="00547ACD" w:rsidP="00AC150C">
      <w:pPr>
        <w:spacing w:after="0" w:line="240" w:lineRule="auto"/>
      </w:pPr>
      <w:r>
        <w:separator/>
      </w:r>
    </w:p>
  </w:endnote>
  <w:endnote w:type="continuationSeparator" w:id="0">
    <w:p w:rsidR="00547ACD" w:rsidRDefault="00547ACD" w:rsidP="00AC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50C" w:rsidRDefault="001655DC" w:rsidP="00AC150C">
    <w:pPr>
      <w:pStyle w:val="Zpat"/>
      <w:rPr>
        <w:rFonts w:ascii="Tahoma" w:hAnsi="Tahoma" w:cs="Tahoma"/>
      </w:rPr>
    </w:pPr>
    <w:r>
      <w:rPr>
        <w:rFonts w:ascii="Tahoma" w:hAnsi="Tahoma" w:cs="Tahoma"/>
      </w:rPr>
      <w:t xml:space="preserve">WELCOME ON </w:t>
    </w:r>
    <w:proofErr w:type="gramStart"/>
    <w:r>
      <w:rPr>
        <w:rFonts w:ascii="Tahoma" w:hAnsi="Tahoma" w:cs="Tahoma"/>
      </w:rPr>
      <w:t>BOARD, Z.S.</w:t>
    </w:r>
    <w:proofErr w:type="gramEnd"/>
  </w:p>
  <w:p w:rsidR="00AC150C" w:rsidRDefault="00AC150C">
    <w:pPr>
      <w:pStyle w:val="Zpat"/>
    </w:pPr>
  </w:p>
  <w:p w:rsidR="00AC150C" w:rsidRDefault="00AC150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ACD" w:rsidRDefault="00547ACD" w:rsidP="00AC150C">
      <w:pPr>
        <w:spacing w:after="0" w:line="240" w:lineRule="auto"/>
      </w:pPr>
      <w:r>
        <w:separator/>
      </w:r>
    </w:p>
  </w:footnote>
  <w:footnote w:type="continuationSeparator" w:id="0">
    <w:p w:rsidR="00547ACD" w:rsidRDefault="00547ACD" w:rsidP="00AC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94EE873"/>
    <w:lvl w:ilvl="0">
      <w:numFmt w:val="bullet"/>
      <w:lvlText w:val="-"/>
      <w:lvlJc w:val="left"/>
      <w:pPr>
        <w:tabs>
          <w:tab w:val="num" w:pos="348"/>
        </w:tabs>
        <w:ind w:left="348" w:firstLine="360"/>
      </w:pPr>
      <w:rPr>
        <w:rFonts w:hint="default"/>
        <w:position w:val="0"/>
        <w:sz w:val="20"/>
      </w:rPr>
    </w:lvl>
    <w:lvl w:ilvl="1">
      <w:start w:val="160"/>
      <w:numFmt w:val="bullet"/>
      <w:lvlText w:val="•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position w:val="0"/>
        <w:sz w:val="2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position w:val="0"/>
        <w:sz w:val="2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position w:val="0"/>
        <w:sz w:val="2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position w:val="0"/>
        <w:sz w:val="2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position w:val="0"/>
        <w:sz w:val="2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position w:val="0"/>
        <w:sz w:val="2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position w:val="0"/>
        <w:sz w:val="2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position w:val="0"/>
        <w:sz w:val="20"/>
      </w:rPr>
    </w:lvl>
  </w:abstractNum>
  <w:abstractNum w:abstractNumId="1" w15:restartNumberingAfterBreak="0">
    <w:nsid w:val="00000002"/>
    <w:multiLevelType w:val="multilevel"/>
    <w:tmpl w:val="3AF2AA12"/>
    <w:lvl w:ilvl="0">
      <w:start w:val="1"/>
      <w:numFmt w:val="decimal"/>
      <w:isLgl/>
      <w:lvlText w:val="%1."/>
      <w:lvlJc w:val="left"/>
      <w:pPr>
        <w:tabs>
          <w:tab w:val="num" w:pos="425"/>
        </w:tabs>
        <w:ind w:left="425" w:firstLine="0"/>
      </w:pPr>
      <w:rPr>
        <w:rFonts w:hint="default"/>
        <w:b w:val="0"/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"/>
      <w:lvlJc w:val="left"/>
      <w:pPr>
        <w:ind w:left="0" w:firstLine="0"/>
      </w:pPr>
      <w:rPr>
        <w:rFonts w:ascii="Wingdings" w:eastAsia="ヒラギノ角ゴ Pro W3" w:hAnsi="Wingdings" w:hint="default"/>
        <w:color w:val="000000"/>
        <w:position w:val="0"/>
        <w:sz w:val="16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3">
      <w:start w:val="1"/>
      <w:numFmt w:val="decimal"/>
      <w:isLgl/>
      <w:suff w:val="nothing"/>
      <w:lvlText w:val="%4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6">
      <w:start w:val="1"/>
      <w:numFmt w:val="decimal"/>
      <w:isLgl/>
      <w:suff w:val="nothing"/>
      <w:lvlText w:val="%7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7">
      <w:start w:val="1"/>
      <w:numFmt w:val="lowerLetter"/>
      <w:suff w:val="nothing"/>
      <w:lvlText w:val="%8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</w:abstractNum>
  <w:abstractNum w:abstractNumId="2" w15:restartNumberingAfterBreak="0">
    <w:nsid w:val="00000003"/>
    <w:multiLevelType w:val="multilevel"/>
    <w:tmpl w:val="894EE875"/>
    <w:lvl w:ilvl="0">
      <w:start w:val="1"/>
      <w:numFmt w:val="decimal"/>
      <w:isLgl/>
      <w:suff w:val="nothing"/>
      <w:lvlText w:val="%1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1">
      <w:start w:val="1"/>
      <w:numFmt w:val="bullet"/>
      <w:lvlText w:val=""/>
      <w:lvlJc w:val="left"/>
      <w:pPr>
        <w:tabs>
          <w:tab w:val="num" w:pos="283"/>
        </w:tabs>
        <w:ind w:left="283" w:firstLine="567"/>
      </w:pPr>
      <w:rPr>
        <w:rFonts w:ascii="Wingdings" w:eastAsia="ヒラギノ角ゴ Pro W3" w:hAnsi="Wingdings" w:hint="default"/>
        <w:color w:val="000000"/>
        <w:position w:val="0"/>
        <w:sz w:val="16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3">
      <w:start w:val="1"/>
      <w:numFmt w:val="decimal"/>
      <w:isLgl/>
      <w:suff w:val="nothing"/>
      <w:lvlText w:val="%4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6">
      <w:start w:val="1"/>
      <w:numFmt w:val="decimal"/>
      <w:isLgl/>
      <w:suff w:val="nothing"/>
      <w:lvlText w:val="%7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7">
      <w:start w:val="1"/>
      <w:numFmt w:val="lowerLetter"/>
      <w:suff w:val="nothing"/>
      <w:lvlText w:val="%8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</w:abstractNum>
  <w:abstractNum w:abstractNumId="3" w15:restartNumberingAfterBreak="0">
    <w:nsid w:val="00000004"/>
    <w:multiLevelType w:val="multilevel"/>
    <w:tmpl w:val="894EE876"/>
    <w:lvl w:ilvl="0">
      <w:start w:val="2"/>
      <w:numFmt w:val="decimal"/>
      <w:isLgl/>
      <w:lvlText w:val="%1."/>
      <w:lvlJc w:val="left"/>
      <w:pPr>
        <w:tabs>
          <w:tab w:val="num" w:pos="0"/>
        </w:tabs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"/>
      <w:lvlJc w:val="left"/>
      <w:pPr>
        <w:ind w:left="0" w:firstLine="0"/>
      </w:pPr>
      <w:rPr>
        <w:rFonts w:ascii="Wingdings" w:eastAsia="ヒラギノ角ゴ Pro W3" w:hAnsi="Wingdings" w:hint="default"/>
        <w:color w:val="000000"/>
        <w:position w:val="0"/>
        <w:sz w:val="16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3">
      <w:start w:val="1"/>
      <w:numFmt w:val="decimal"/>
      <w:isLgl/>
      <w:suff w:val="nothing"/>
      <w:lvlText w:val="%4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6">
      <w:start w:val="1"/>
      <w:numFmt w:val="decimal"/>
      <w:isLgl/>
      <w:suff w:val="nothing"/>
      <w:lvlText w:val="%7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7">
      <w:start w:val="1"/>
      <w:numFmt w:val="lowerLetter"/>
      <w:suff w:val="nothing"/>
      <w:lvlText w:val="%8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</w:abstractNum>
  <w:abstractNum w:abstractNumId="4" w15:restartNumberingAfterBreak="0">
    <w:nsid w:val="14721FC4"/>
    <w:multiLevelType w:val="hybridMultilevel"/>
    <w:tmpl w:val="382E88C0"/>
    <w:lvl w:ilvl="0" w:tplc="266C6F54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7411BC"/>
    <w:multiLevelType w:val="hybridMultilevel"/>
    <w:tmpl w:val="01D2284A"/>
    <w:lvl w:ilvl="0" w:tplc="266C6F54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D7270BB"/>
    <w:multiLevelType w:val="hybridMultilevel"/>
    <w:tmpl w:val="104C84C6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57F4FE2"/>
    <w:multiLevelType w:val="hybridMultilevel"/>
    <w:tmpl w:val="2EBA176E"/>
    <w:lvl w:ilvl="0" w:tplc="266C6F54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46BE0"/>
    <w:multiLevelType w:val="multilevel"/>
    <w:tmpl w:val="894EE876"/>
    <w:lvl w:ilvl="0">
      <w:start w:val="2"/>
      <w:numFmt w:val="decimal"/>
      <w:isLgl/>
      <w:lvlText w:val="%1."/>
      <w:lvlJc w:val="left"/>
      <w:pPr>
        <w:tabs>
          <w:tab w:val="num" w:pos="425"/>
        </w:tabs>
        <w:ind w:left="425" w:firstLine="0"/>
      </w:pPr>
      <w:rPr>
        <w:rFonts w:hint="default"/>
        <w:color w:val="000000"/>
        <w:position w:val="0"/>
        <w:sz w:val="24"/>
        <w:vertAlign w:val="baseline"/>
      </w:rPr>
    </w:lvl>
    <w:lvl w:ilvl="1">
      <w:start w:val="1"/>
      <w:numFmt w:val="bullet"/>
      <w:suff w:val="nothing"/>
      <w:lvlText w:val=""/>
      <w:lvlJc w:val="left"/>
      <w:pPr>
        <w:ind w:left="0" w:firstLine="0"/>
      </w:pPr>
      <w:rPr>
        <w:rFonts w:ascii="Wingdings" w:eastAsia="ヒラギノ角ゴ Pro W3" w:hAnsi="Wingdings" w:hint="default"/>
        <w:color w:val="000000"/>
        <w:position w:val="0"/>
        <w:sz w:val="16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3">
      <w:start w:val="1"/>
      <w:numFmt w:val="decimal"/>
      <w:isLgl/>
      <w:suff w:val="nothing"/>
      <w:lvlText w:val="%4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6">
      <w:start w:val="1"/>
      <w:numFmt w:val="decimal"/>
      <w:isLgl/>
      <w:suff w:val="nothing"/>
      <w:lvlText w:val="%7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7">
      <w:start w:val="1"/>
      <w:numFmt w:val="lowerLetter"/>
      <w:suff w:val="nothing"/>
      <w:lvlText w:val="%8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0" w:firstLine="0"/>
      </w:pPr>
      <w:rPr>
        <w:rFonts w:hint="default"/>
        <w:color w:val="000000"/>
        <w:position w:val="0"/>
        <w:sz w:val="24"/>
        <w:vertAlign w:val="baseline"/>
      </w:rPr>
    </w:lvl>
  </w:abstractNum>
  <w:abstractNum w:abstractNumId="9" w15:restartNumberingAfterBreak="0">
    <w:nsid w:val="63737B3D"/>
    <w:multiLevelType w:val="hybridMultilevel"/>
    <w:tmpl w:val="35C4FF2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B641F68"/>
    <w:multiLevelType w:val="hybridMultilevel"/>
    <w:tmpl w:val="4CA8478C"/>
    <w:lvl w:ilvl="0" w:tplc="266C6F5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1" w:hanging="360"/>
      </w:pPr>
    </w:lvl>
    <w:lvl w:ilvl="2" w:tplc="0405001B" w:tentative="1">
      <w:start w:val="1"/>
      <w:numFmt w:val="lowerRoman"/>
      <w:lvlText w:val="%3."/>
      <w:lvlJc w:val="right"/>
      <w:pPr>
        <w:ind w:left="2161" w:hanging="180"/>
      </w:pPr>
    </w:lvl>
    <w:lvl w:ilvl="3" w:tplc="0405000F">
      <w:start w:val="1"/>
      <w:numFmt w:val="decimal"/>
      <w:lvlText w:val="%4."/>
      <w:lvlJc w:val="left"/>
      <w:pPr>
        <w:ind w:left="2881" w:hanging="360"/>
      </w:pPr>
    </w:lvl>
    <w:lvl w:ilvl="4" w:tplc="04050019" w:tentative="1">
      <w:start w:val="1"/>
      <w:numFmt w:val="lowerLetter"/>
      <w:lvlText w:val="%5."/>
      <w:lvlJc w:val="left"/>
      <w:pPr>
        <w:ind w:left="3601" w:hanging="360"/>
      </w:pPr>
    </w:lvl>
    <w:lvl w:ilvl="5" w:tplc="0405001B" w:tentative="1">
      <w:start w:val="1"/>
      <w:numFmt w:val="lowerRoman"/>
      <w:lvlText w:val="%6."/>
      <w:lvlJc w:val="right"/>
      <w:pPr>
        <w:ind w:left="4321" w:hanging="180"/>
      </w:pPr>
    </w:lvl>
    <w:lvl w:ilvl="6" w:tplc="0405000F" w:tentative="1">
      <w:start w:val="1"/>
      <w:numFmt w:val="decimal"/>
      <w:lvlText w:val="%7."/>
      <w:lvlJc w:val="left"/>
      <w:pPr>
        <w:ind w:left="5041" w:hanging="360"/>
      </w:pPr>
    </w:lvl>
    <w:lvl w:ilvl="7" w:tplc="04050019" w:tentative="1">
      <w:start w:val="1"/>
      <w:numFmt w:val="lowerLetter"/>
      <w:lvlText w:val="%8."/>
      <w:lvlJc w:val="left"/>
      <w:pPr>
        <w:ind w:left="5761" w:hanging="360"/>
      </w:pPr>
    </w:lvl>
    <w:lvl w:ilvl="8" w:tplc="040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 w15:restartNumberingAfterBreak="0">
    <w:nsid w:val="6DFA644C"/>
    <w:multiLevelType w:val="hybridMultilevel"/>
    <w:tmpl w:val="FAC85D72"/>
    <w:lvl w:ilvl="0" w:tplc="266C6F54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7D20C7"/>
    <w:multiLevelType w:val="hybridMultilevel"/>
    <w:tmpl w:val="457296A6"/>
    <w:lvl w:ilvl="0" w:tplc="266C6F54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6DA5783"/>
    <w:multiLevelType w:val="hybridMultilevel"/>
    <w:tmpl w:val="E43EAB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13"/>
  </w:num>
  <w:num w:numId="10">
    <w:abstractNumId w:val="10"/>
  </w:num>
  <w:num w:numId="11">
    <w:abstractNumId w:val="5"/>
  </w:num>
  <w:num w:numId="12">
    <w:abstractNumId w:val="12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149"/>
    <w:rsid w:val="00021C98"/>
    <w:rsid w:val="000609A5"/>
    <w:rsid w:val="000861B4"/>
    <w:rsid w:val="000F5172"/>
    <w:rsid w:val="0012163F"/>
    <w:rsid w:val="001655DC"/>
    <w:rsid w:val="00195C09"/>
    <w:rsid w:val="001D09E9"/>
    <w:rsid w:val="001F4C2C"/>
    <w:rsid w:val="00244F9D"/>
    <w:rsid w:val="002A299D"/>
    <w:rsid w:val="002C48A1"/>
    <w:rsid w:val="002D0EDA"/>
    <w:rsid w:val="002E0F6A"/>
    <w:rsid w:val="004F1B9A"/>
    <w:rsid w:val="0054302D"/>
    <w:rsid w:val="00547ACD"/>
    <w:rsid w:val="0057337E"/>
    <w:rsid w:val="00574EF7"/>
    <w:rsid w:val="006A63B7"/>
    <w:rsid w:val="0072244B"/>
    <w:rsid w:val="00787421"/>
    <w:rsid w:val="007960AD"/>
    <w:rsid w:val="007F51E6"/>
    <w:rsid w:val="00835B1F"/>
    <w:rsid w:val="00926C56"/>
    <w:rsid w:val="00972AF8"/>
    <w:rsid w:val="009D3DC2"/>
    <w:rsid w:val="00A00E0B"/>
    <w:rsid w:val="00A872E5"/>
    <w:rsid w:val="00AB5149"/>
    <w:rsid w:val="00AC150C"/>
    <w:rsid w:val="00AD0996"/>
    <w:rsid w:val="00B27F9D"/>
    <w:rsid w:val="00BC67A8"/>
    <w:rsid w:val="00BE006E"/>
    <w:rsid w:val="00BF2258"/>
    <w:rsid w:val="00C71B38"/>
    <w:rsid w:val="00C966F8"/>
    <w:rsid w:val="00CE73B3"/>
    <w:rsid w:val="00D10CC8"/>
    <w:rsid w:val="00D31529"/>
    <w:rsid w:val="00D61A4F"/>
    <w:rsid w:val="00E15377"/>
    <w:rsid w:val="00E243FA"/>
    <w:rsid w:val="00E3106A"/>
    <w:rsid w:val="00E35DC4"/>
    <w:rsid w:val="00ED11C5"/>
    <w:rsid w:val="00FC2A19"/>
    <w:rsid w:val="00FD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4784A"/>
  <w15:chartTrackingRefBased/>
  <w15:docId w15:val="{CE367B8A-BDB0-4A38-A7D3-EFD6728F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960A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1">
    <w:name w:val="Základní text1"/>
    <w:rsid w:val="00AB5149"/>
    <w:pPr>
      <w:widowControl w:val="0"/>
      <w:spacing w:after="0" w:line="240" w:lineRule="auto"/>
    </w:pPr>
    <w:rPr>
      <w:rFonts w:ascii="Times New Roman" w:eastAsia="ヒラギノ角ゴ Pro W3" w:hAnsi="Times New Roman" w:cs="Times New Roman"/>
      <w:color w:val="000000"/>
      <w:kern w:val="1"/>
      <w:sz w:val="28"/>
      <w:szCs w:val="20"/>
      <w:lang w:val="en-US" w:eastAsia="cs-CZ"/>
    </w:rPr>
  </w:style>
  <w:style w:type="character" w:customStyle="1" w:styleId="Hyperlink1">
    <w:name w:val="Hyperlink1"/>
    <w:rsid w:val="00AB5149"/>
    <w:rPr>
      <w:color w:val="00006C"/>
      <w:sz w:val="22"/>
      <w:u w:val="single"/>
    </w:rPr>
  </w:style>
  <w:style w:type="paragraph" w:customStyle="1" w:styleId="ListParagraph1">
    <w:name w:val="List Paragraph1"/>
    <w:rsid w:val="00AB5149"/>
    <w:pPr>
      <w:spacing w:after="200" w:line="276" w:lineRule="auto"/>
      <w:ind w:left="720"/>
    </w:pPr>
    <w:rPr>
      <w:rFonts w:ascii="Lucida Grande" w:eastAsia="ヒラギノ角ゴ Pro W3" w:hAnsi="Lucida Grande" w:cs="Times New Roman"/>
      <w:color w:val="000000"/>
      <w:szCs w:val="20"/>
      <w:lang w:eastAsia="cs-CZ"/>
    </w:rPr>
  </w:style>
  <w:style w:type="paragraph" w:customStyle="1" w:styleId="Normln1">
    <w:name w:val="Normální1"/>
    <w:rsid w:val="00AB5149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val="en-US" w:eastAsia="cs-CZ"/>
    </w:rPr>
  </w:style>
  <w:style w:type="table" w:styleId="Mkatabulky">
    <w:name w:val="Table Grid"/>
    <w:basedOn w:val="Normlntabulka"/>
    <w:uiPriority w:val="39"/>
    <w:rsid w:val="00AB5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11">
    <w:name w:val="Nadpis 11"/>
    <w:next w:val="Normln1"/>
    <w:rsid w:val="00AB5149"/>
    <w:pPr>
      <w:keepNext/>
      <w:spacing w:after="0" w:line="240" w:lineRule="auto"/>
      <w:jc w:val="center"/>
    </w:pPr>
    <w:rPr>
      <w:rFonts w:ascii="Times New Roman" w:eastAsia="ヒラギノ角ゴ Pro W3" w:hAnsi="Times New Roman" w:cs="Times New Roman"/>
      <w:color w:val="000000"/>
      <w:kern w:val="1"/>
      <w:sz w:val="32"/>
      <w:szCs w:val="20"/>
      <w:lang w:val="en-US" w:eastAsia="cs-CZ"/>
    </w:rPr>
  </w:style>
  <w:style w:type="paragraph" w:styleId="Odstavecseseznamem">
    <w:name w:val="List Paragraph"/>
    <w:basedOn w:val="Normln"/>
    <w:uiPriority w:val="34"/>
    <w:qFormat/>
    <w:rsid w:val="000861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Zhlav">
    <w:name w:val="header"/>
    <w:basedOn w:val="Normln"/>
    <w:link w:val="ZhlavChar"/>
    <w:uiPriority w:val="99"/>
    <w:unhideWhenUsed/>
    <w:rsid w:val="00AC150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AC150C"/>
  </w:style>
  <w:style w:type="paragraph" w:styleId="Zpat">
    <w:name w:val="footer"/>
    <w:basedOn w:val="Normln"/>
    <w:link w:val="ZpatChar"/>
    <w:uiPriority w:val="99"/>
    <w:unhideWhenUsed/>
    <w:rsid w:val="00AC150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AC150C"/>
  </w:style>
  <w:style w:type="paragraph" w:styleId="Textbubliny">
    <w:name w:val="Balloon Text"/>
    <w:basedOn w:val="Normln"/>
    <w:link w:val="TextbublinyChar"/>
    <w:uiPriority w:val="99"/>
    <w:semiHidden/>
    <w:unhideWhenUsed/>
    <w:rsid w:val="00574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3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981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KLC</dc:creator>
  <cp:keywords/>
  <dc:description/>
  <cp:lastModifiedBy>Zhoufová Ludmila</cp:lastModifiedBy>
  <cp:revision>6</cp:revision>
  <cp:lastPrinted>2025-01-14T12:26:00Z</cp:lastPrinted>
  <dcterms:created xsi:type="dcterms:W3CDTF">2025-01-09T11:23:00Z</dcterms:created>
  <dcterms:modified xsi:type="dcterms:W3CDTF">2025-01-14T13:46:00Z</dcterms:modified>
</cp:coreProperties>
</file>